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E0031" w14:textId="02569167" w:rsidR="00F850BB" w:rsidRDefault="00F850BB" w:rsidP="00BA29F0">
      <w:pPr>
        <w:jc w:val="center"/>
        <w:rPr>
          <w:rFonts w:ascii="ＭＳ ゴシック" w:eastAsia="ＭＳ ゴシック" w:cs="ＭＳ ゴシック"/>
        </w:rPr>
      </w:pPr>
      <w:r>
        <w:rPr>
          <w:rFonts w:ascii="ＭＳ ゴシック" w:eastAsia="ＭＳ ゴシック" w:cs="ＭＳ ゴシック" w:hint="eastAsia"/>
        </w:rPr>
        <w:t>和文タイトル</w:t>
      </w:r>
      <w:r>
        <w:rPr>
          <w:rFonts w:ascii="ＭＳ ゴシック" w:eastAsia="ＭＳ ゴシック" w:cs="ＭＳ ゴシック"/>
        </w:rPr>
        <w:t>(12pt</w:t>
      </w:r>
      <w:r>
        <w:rPr>
          <w:rFonts w:ascii="ＭＳ ゴシック" w:eastAsia="ＭＳ ゴシック" w:cs="ＭＳ ゴシック" w:hint="eastAsia"/>
        </w:rPr>
        <w:t>ゴシック</w:t>
      </w:r>
      <w:r>
        <w:rPr>
          <w:rFonts w:ascii="ＭＳ ゴシック" w:eastAsia="ＭＳ ゴシック" w:cs="ＭＳ ゴシック"/>
        </w:rPr>
        <w:t>)</w:t>
      </w:r>
    </w:p>
    <w:p w14:paraId="3345B5E3" w14:textId="106D6EC1" w:rsidR="00F850BB" w:rsidRPr="00C6323E" w:rsidRDefault="00F850BB" w:rsidP="00BA29F0">
      <w:pPr>
        <w:jc w:val="center"/>
        <w:rPr>
          <w:rFonts w:asciiTheme="minorEastAsia" w:eastAsiaTheme="minorEastAsia" w:hAnsiTheme="minorEastAsia" w:cs="Times New Roman"/>
        </w:rPr>
      </w:pPr>
      <w:r w:rsidRPr="00C6323E">
        <w:rPr>
          <w:rFonts w:asciiTheme="minorEastAsia" w:eastAsiaTheme="minorEastAsia" w:hAnsiTheme="minorEastAsia" w:cs="ＭＳ 明朝" w:hint="eastAsia"/>
        </w:rPr>
        <w:t>氏名</w:t>
      </w:r>
      <w:r w:rsidR="00827BB4" w:rsidRPr="00C6323E">
        <w:rPr>
          <w:rFonts w:asciiTheme="minorEastAsia" w:eastAsiaTheme="minorEastAsia" w:hAnsiTheme="minorEastAsia" w:cs="ＭＳ 明朝" w:hint="eastAsia"/>
        </w:rPr>
        <w:t>１（所属）、</w:t>
      </w:r>
      <w:r w:rsidRPr="00C6323E">
        <w:rPr>
          <w:rFonts w:asciiTheme="minorEastAsia" w:eastAsiaTheme="minorEastAsia" w:hAnsiTheme="minorEastAsia" w:cs="ＭＳ 明朝" w:hint="eastAsia"/>
        </w:rPr>
        <w:t>氏名</w:t>
      </w:r>
      <w:r w:rsidR="00827BB4" w:rsidRPr="00C6323E">
        <w:rPr>
          <w:rFonts w:asciiTheme="minorEastAsia" w:eastAsiaTheme="minorEastAsia" w:hAnsiTheme="minorEastAsia" w:cs="ＭＳ 明朝" w:hint="eastAsia"/>
        </w:rPr>
        <w:t>２</w:t>
      </w:r>
      <w:r w:rsidRPr="00C6323E">
        <w:rPr>
          <w:rFonts w:asciiTheme="minorEastAsia" w:eastAsiaTheme="minorEastAsia" w:hAnsiTheme="minorEastAsia" w:cs="ＭＳ 明朝" w:hint="eastAsia"/>
        </w:rPr>
        <w:t>（所属）</w:t>
      </w:r>
      <w:r w:rsidR="00827BB4" w:rsidRPr="00C6323E">
        <w:rPr>
          <w:rFonts w:asciiTheme="minorEastAsia" w:eastAsiaTheme="minorEastAsia" w:hAnsiTheme="minorEastAsia" w:cs="ＭＳ 明朝" w:hint="eastAsia"/>
        </w:rPr>
        <w:t xml:space="preserve">、…　</w:t>
      </w:r>
      <w:r w:rsidRPr="00C6323E">
        <w:rPr>
          <w:rFonts w:asciiTheme="minorEastAsia" w:eastAsiaTheme="minorEastAsia" w:hAnsiTheme="minorEastAsia"/>
        </w:rPr>
        <w:t>(1</w:t>
      </w:r>
      <w:r w:rsidR="00C6323E" w:rsidRPr="00C6323E">
        <w:rPr>
          <w:rFonts w:asciiTheme="minorEastAsia" w:eastAsiaTheme="minorEastAsia" w:hAnsiTheme="minorEastAsia" w:hint="eastAsia"/>
        </w:rPr>
        <w:t>2</w:t>
      </w:r>
      <w:r w:rsidRPr="00C6323E">
        <w:rPr>
          <w:rFonts w:asciiTheme="minorEastAsia" w:eastAsiaTheme="minorEastAsia" w:hAnsiTheme="minorEastAsia"/>
        </w:rPr>
        <w:t>pt</w:t>
      </w:r>
      <w:r w:rsidRPr="00C6323E">
        <w:rPr>
          <w:rFonts w:asciiTheme="minorEastAsia" w:eastAsiaTheme="minorEastAsia" w:hAnsiTheme="minorEastAsia" w:cs="ＭＳ 明朝" w:hint="eastAsia"/>
        </w:rPr>
        <w:t>明朝</w:t>
      </w:r>
      <w:r w:rsidRPr="00C6323E">
        <w:rPr>
          <w:rFonts w:asciiTheme="minorEastAsia" w:eastAsiaTheme="minorEastAsia" w:hAnsiTheme="minorEastAsia"/>
        </w:rPr>
        <w:t>)</w:t>
      </w:r>
    </w:p>
    <w:p w14:paraId="2AF0E751" w14:textId="77777777" w:rsidR="00BA29F0" w:rsidRPr="00C6323E" w:rsidRDefault="00BA29F0" w:rsidP="007D3FE8">
      <w:pPr>
        <w:ind w:left="2800"/>
        <w:rPr>
          <w:rFonts w:asciiTheme="minorEastAsia" w:eastAsiaTheme="minorEastAsia" w:hAnsiTheme="minorEastAsia" w:cs="Times New Roman"/>
        </w:rPr>
        <w:sectPr w:rsidR="00BA29F0" w:rsidRPr="00C6323E" w:rsidSect="00BA29F0">
          <w:footerReference w:type="default" r:id="rId7"/>
          <w:footerReference w:type="first" r:id="rId8"/>
          <w:pgSz w:w="11906" w:h="16838" w:code="9"/>
          <w:pgMar w:top="1418" w:right="1134" w:bottom="1247" w:left="1134" w:header="851" w:footer="992" w:gutter="0"/>
          <w:cols w:space="720"/>
          <w:titlePg/>
          <w:docGrid w:type="lines" w:linePitch="400"/>
        </w:sectPr>
      </w:pPr>
    </w:p>
    <w:p w14:paraId="145F9DBC" w14:textId="5241373C" w:rsidR="00F850BB" w:rsidRDefault="00F850BB" w:rsidP="007D3FE8">
      <w:pPr>
        <w:ind w:left="2800"/>
        <w:rPr>
          <w:rFonts w:cs="Times New Roman"/>
        </w:rPr>
      </w:pPr>
    </w:p>
    <w:p w14:paraId="3332E7BA" w14:textId="77777777" w:rsidR="00F850BB" w:rsidRDefault="00F850BB" w:rsidP="007D3FE8">
      <w:pPr>
        <w:rPr>
          <w:rFonts w:cs="Times New Roman"/>
          <w:sz w:val="18"/>
          <w:szCs w:val="18"/>
        </w:rPr>
        <w:sectPr w:rsidR="00F850BB" w:rsidSect="00BA29F0">
          <w:type w:val="continuous"/>
          <w:pgSz w:w="11906" w:h="16838" w:code="9"/>
          <w:pgMar w:top="1418" w:right="1134" w:bottom="1247" w:left="1134" w:header="851" w:footer="992" w:gutter="0"/>
          <w:cols w:num="2" w:space="454"/>
          <w:titlePg/>
          <w:docGrid w:type="lines" w:linePitch="400"/>
        </w:sectPr>
      </w:pPr>
    </w:p>
    <w:p w14:paraId="42F0876A" w14:textId="3B2BEFC6" w:rsidR="00F850BB" w:rsidRPr="00C6323E" w:rsidRDefault="00F850BB" w:rsidP="007D3FE8">
      <w:pPr>
        <w:spacing w:line="300" w:lineRule="exact"/>
        <w:rPr>
          <w:rFonts w:ascii="ＭＳ ゴシック" w:eastAsia="ＭＳ ゴシック" w:hAnsi="ＭＳ ゴシック" w:cs="Times New Roman"/>
          <w:sz w:val="21"/>
          <w:szCs w:val="21"/>
        </w:rPr>
      </w:pPr>
      <w:r w:rsidRPr="00C6323E">
        <w:rPr>
          <w:rFonts w:ascii="ＭＳ ゴシック" w:eastAsia="ＭＳ ゴシック" w:hAnsi="ＭＳ ゴシック" w:cs="ＭＳ ゴシック" w:hint="eastAsia"/>
          <w:sz w:val="21"/>
          <w:szCs w:val="21"/>
        </w:rPr>
        <w:t>１．××××××××</w:t>
      </w:r>
      <w:r w:rsidR="00024006" w:rsidRPr="00C6323E">
        <w:rPr>
          <w:rFonts w:ascii="ＭＳ ゴシック" w:eastAsia="ＭＳ ゴシック" w:hAnsi="ＭＳ ゴシック" w:cs="Times New Roman"/>
          <w:b/>
          <w:bCs/>
          <w:sz w:val="21"/>
          <w:szCs w:val="21"/>
        </w:rPr>
        <w:t>(</w:t>
      </w:r>
      <w:r w:rsidR="00C6323E" w:rsidRPr="00C6323E">
        <w:rPr>
          <w:rFonts w:ascii="ＭＳ ゴシック" w:eastAsia="ＭＳ ゴシック" w:hAnsi="ＭＳ ゴシック" w:cs="Times New Roman" w:hint="eastAsia"/>
          <w:b/>
          <w:bCs/>
          <w:sz w:val="21"/>
          <w:szCs w:val="21"/>
        </w:rPr>
        <w:t>10.5</w:t>
      </w:r>
      <w:r w:rsidR="00024006" w:rsidRPr="00C6323E">
        <w:rPr>
          <w:rFonts w:ascii="ＭＳ ゴシック" w:eastAsia="ＭＳ ゴシック" w:hAnsi="ＭＳ ゴシック" w:cs="Times New Roman"/>
          <w:b/>
          <w:bCs/>
          <w:sz w:val="21"/>
          <w:szCs w:val="21"/>
        </w:rPr>
        <w:t xml:space="preserve">pt, </w:t>
      </w:r>
      <w:r w:rsidR="00024006" w:rsidRPr="00C6323E">
        <w:rPr>
          <w:rFonts w:ascii="ＭＳ ゴシック" w:eastAsia="ＭＳ ゴシック" w:hAnsi="ＭＳ ゴシック" w:cs="平成明朝平成明朝" w:hint="eastAsia"/>
          <w:b/>
          <w:bCs/>
          <w:sz w:val="21"/>
          <w:szCs w:val="21"/>
        </w:rPr>
        <w:t>ゴシック</w:t>
      </w:r>
      <w:r w:rsidR="00024006" w:rsidRPr="00C6323E">
        <w:rPr>
          <w:rFonts w:ascii="ＭＳ ゴシック" w:eastAsia="ＭＳ ゴシック" w:hAnsi="ＭＳ ゴシック" w:cs="Times New Roman"/>
          <w:b/>
          <w:bCs/>
          <w:sz w:val="21"/>
          <w:szCs w:val="21"/>
        </w:rPr>
        <w:t>)</w:t>
      </w:r>
    </w:p>
    <w:p w14:paraId="3C222AA8" w14:textId="7E669F9B" w:rsidR="0097313C" w:rsidRPr="00C6323E" w:rsidRDefault="0097313C" w:rsidP="00827BB4">
      <w:pPr>
        <w:pStyle w:val="2"/>
        <w:ind w:firstLineChars="100" w:firstLine="210"/>
        <w:jc w:val="both"/>
        <w:rPr>
          <w:rFonts w:ascii="ＭＳ 明朝" w:eastAsia="ＭＳ 明朝" w:cs="ＭＳ 明朝"/>
          <w:sz w:val="21"/>
          <w:szCs w:val="21"/>
        </w:rPr>
      </w:pPr>
      <w:r w:rsidRPr="00C6323E">
        <w:rPr>
          <w:rFonts w:ascii="ＭＳ 明朝" w:eastAsia="ＭＳ 明朝" w:cs="ＭＳ 明朝" w:hint="eastAsia"/>
          <w:color w:val="FF0000"/>
          <w:sz w:val="21"/>
          <w:szCs w:val="21"/>
        </w:rPr>
        <w:t>原稿はA4サイズ</w:t>
      </w:r>
      <w:r w:rsidR="00827BB4" w:rsidRPr="00C6323E">
        <w:rPr>
          <w:rFonts w:ascii="ＭＳ 明朝" w:eastAsia="ＭＳ 明朝" w:cs="ＭＳ 明朝" w:hint="eastAsia"/>
          <w:color w:val="FF0000"/>
          <w:sz w:val="21"/>
          <w:szCs w:val="21"/>
        </w:rPr>
        <w:t>12</w:t>
      </w:r>
      <w:r w:rsidRPr="00C6323E">
        <w:rPr>
          <w:rFonts w:ascii="ＭＳ 明朝" w:eastAsia="ＭＳ 明朝" w:cs="ＭＳ 明朝" w:hint="eastAsia"/>
          <w:color w:val="FF0000"/>
          <w:sz w:val="21"/>
          <w:szCs w:val="21"/>
        </w:rPr>
        <w:t>ページ以内。ファイルはPDF形式に変換して提出。</w:t>
      </w:r>
    </w:p>
    <w:p w14:paraId="26E44DDA" w14:textId="2AB459F0" w:rsidR="0097313C" w:rsidRPr="00C6323E" w:rsidRDefault="0097313C" w:rsidP="00827BB4">
      <w:pPr>
        <w:pStyle w:val="2"/>
        <w:ind w:firstLineChars="100" w:firstLine="210"/>
        <w:jc w:val="both"/>
        <w:rPr>
          <w:rFonts w:ascii="ＭＳ 明朝" w:eastAsia="ＭＳ 明朝" w:cs="ＭＳ 明朝"/>
          <w:sz w:val="21"/>
          <w:szCs w:val="21"/>
        </w:rPr>
      </w:pPr>
      <w:r w:rsidRPr="00C6323E">
        <w:rPr>
          <w:rFonts w:ascii="ＭＳ 明朝" w:eastAsia="ＭＳ 明朝" w:cs="ＭＳ 明朝" w:hint="eastAsia"/>
          <w:sz w:val="21"/>
          <w:szCs w:val="21"/>
        </w:rPr>
        <w:t>見出しは</w:t>
      </w:r>
      <w:r w:rsidR="00C6323E" w:rsidRPr="00C6323E">
        <w:rPr>
          <w:rFonts w:ascii="ＭＳ 明朝" w:eastAsia="ＭＳ 明朝" w:cs="ＭＳ 明朝" w:hint="eastAsia"/>
          <w:sz w:val="21"/>
          <w:szCs w:val="21"/>
        </w:rPr>
        <w:t>10.5</w:t>
      </w:r>
      <w:r w:rsidRPr="00C6323E">
        <w:rPr>
          <w:rFonts w:ascii="ＭＳ 明朝" w:eastAsia="ＭＳ 明朝" w:cs="ＭＳ 明朝"/>
          <w:sz w:val="21"/>
          <w:szCs w:val="21"/>
        </w:rPr>
        <w:t>pt</w:t>
      </w:r>
      <w:r w:rsidRPr="00C6323E">
        <w:rPr>
          <w:rFonts w:ascii="ＭＳ 明朝" w:eastAsia="ＭＳ 明朝" w:cs="ＭＳ 明朝" w:hint="eastAsia"/>
          <w:sz w:val="21"/>
          <w:szCs w:val="21"/>
        </w:rPr>
        <w:t>ゴシック、</w:t>
      </w:r>
      <w:r w:rsidR="00F850BB" w:rsidRPr="00C6323E">
        <w:rPr>
          <w:rFonts w:ascii="ＭＳ 明朝" w:eastAsia="ＭＳ 明朝" w:cs="ＭＳ 明朝" w:hint="eastAsia"/>
          <w:sz w:val="21"/>
          <w:szCs w:val="21"/>
        </w:rPr>
        <w:t>本文は</w:t>
      </w:r>
      <w:r w:rsidR="00C6323E" w:rsidRPr="00C6323E">
        <w:rPr>
          <w:rFonts w:ascii="ＭＳ 明朝" w:eastAsia="ＭＳ 明朝" w:cs="ＭＳ 明朝" w:hint="eastAsia"/>
          <w:sz w:val="21"/>
          <w:szCs w:val="21"/>
        </w:rPr>
        <w:t>10.5</w:t>
      </w:r>
      <w:r w:rsidR="00F850BB" w:rsidRPr="00C6323E">
        <w:rPr>
          <w:rFonts w:ascii="ＭＳ 明朝" w:eastAsia="ＭＳ 明朝" w:cs="ＭＳ 明朝"/>
          <w:sz w:val="21"/>
          <w:szCs w:val="21"/>
        </w:rPr>
        <w:t>pt</w:t>
      </w:r>
      <w:r w:rsidR="008F4AF1" w:rsidRPr="00C6323E">
        <w:rPr>
          <w:rFonts w:ascii="ＭＳ 明朝" w:eastAsia="ＭＳ 明朝" w:cs="ＭＳ 明朝" w:hint="eastAsia"/>
          <w:sz w:val="21"/>
          <w:szCs w:val="21"/>
        </w:rPr>
        <w:t>明朝</w:t>
      </w:r>
      <w:r w:rsidRPr="00C6323E">
        <w:rPr>
          <w:rFonts w:ascii="ＭＳ 明朝" w:eastAsia="ＭＳ 明朝" w:cs="ＭＳ 明朝" w:hint="eastAsia"/>
          <w:sz w:val="21"/>
          <w:szCs w:val="21"/>
        </w:rPr>
        <w:t>。左右</w:t>
      </w:r>
      <w:r w:rsidR="00F850BB" w:rsidRPr="00C6323E">
        <w:rPr>
          <w:rFonts w:ascii="ＭＳ 明朝" w:eastAsia="ＭＳ 明朝" w:cs="ＭＳ 明朝" w:hint="eastAsia"/>
          <w:sz w:val="21"/>
          <w:szCs w:val="21"/>
        </w:rPr>
        <w:t>マージンは</w:t>
      </w:r>
      <w:r w:rsidR="00F850BB" w:rsidRPr="00C6323E">
        <w:rPr>
          <w:rFonts w:ascii="ＭＳ 明朝" w:eastAsia="ＭＳ 明朝" w:cs="ＭＳ 明朝"/>
          <w:sz w:val="21"/>
          <w:szCs w:val="21"/>
        </w:rPr>
        <w:t>20mm</w:t>
      </w:r>
      <w:r w:rsidRPr="00C6323E">
        <w:rPr>
          <w:rFonts w:ascii="ＭＳ 明朝" w:eastAsia="ＭＳ 明朝" w:cs="ＭＳ 明朝" w:hint="eastAsia"/>
          <w:sz w:val="21"/>
          <w:szCs w:val="21"/>
        </w:rPr>
        <w:t>、上マージンは</w:t>
      </w:r>
      <w:r w:rsidRPr="00C6323E">
        <w:rPr>
          <w:rFonts w:ascii="ＭＳ 明朝" w:eastAsia="ＭＳ 明朝" w:cs="ＭＳ 明朝"/>
          <w:sz w:val="21"/>
          <w:szCs w:val="21"/>
        </w:rPr>
        <w:t>25mm</w:t>
      </w:r>
      <w:r w:rsidRPr="00C6323E">
        <w:rPr>
          <w:rFonts w:ascii="ＭＳ 明朝" w:eastAsia="ＭＳ 明朝" w:cs="ＭＳ 明朝" w:hint="eastAsia"/>
          <w:sz w:val="21"/>
          <w:szCs w:val="21"/>
        </w:rPr>
        <w:t>、下マージンは</w:t>
      </w:r>
      <w:r w:rsidRPr="00C6323E">
        <w:rPr>
          <w:rFonts w:ascii="ＭＳ 明朝" w:eastAsia="ＭＳ 明朝" w:cs="ＭＳ 明朝"/>
          <w:sz w:val="21"/>
          <w:szCs w:val="21"/>
        </w:rPr>
        <w:t>22mm</w:t>
      </w:r>
      <w:r w:rsidRPr="00C6323E">
        <w:rPr>
          <w:rFonts w:ascii="ＭＳ 明朝" w:eastAsia="ＭＳ 明朝" w:cs="ＭＳ 明朝" w:hint="eastAsia"/>
          <w:sz w:val="21"/>
          <w:szCs w:val="21"/>
        </w:rPr>
        <w:t>，段間隔は</w:t>
      </w:r>
      <w:r w:rsidRPr="00C6323E">
        <w:rPr>
          <w:rFonts w:ascii="ＭＳ 明朝" w:eastAsia="ＭＳ 明朝" w:cs="ＭＳ 明朝"/>
          <w:sz w:val="21"/>
          <w:szCs w:val="21"/>
        </w:rPr>
        <w:t>8mm</w:t>
      </w:r>
      <w:r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06B7901B" w14:textId="5BF02ACD" w:rsidR="002C661E" w:rsidRDefault="002C661E" w:rsidP="00827BB4">
      <w:pPr>
        <w:pStyle w:val="2"/>
        <w:ind w:firstLineChars="100" w:firstLine="210"/>
        <w:jc w:val="both"/>
        <w:rPr>
          <w:rFonts w:ascii="ＭＳ 明朝" w:eastAsia="ＭＳ 明朝" w:cs="ＭＳ 明朝" w:hint="eastAsia"/>
          <w:sz w:val="21"/>
          <w:szCs w:val="21"/>
        </w:rPr>
      </w:pPr>
      <w:r>
        <w:rPr>
          <w:rFonts w:ascii="ＭＳ 明朝" w:eastAsia="ＭＳ 明朝" w:cs="ＭＳ 明朝" w:hint="eastAsia"/>
          <w:sz w:val="21"/>
          <w:szCs w:val="21"/>
        </w:rPr>
        <w:t>基本的にこの書式によ準じて執筆するものとするが</w:t>
      </w:r>
      <w:r w:rsidRPr="00C6323E">
        <w:rPr>
          <w:rFonts w:ascii="ＭＳ 明朝" w:eastAsia="ＭＳ 明朝" w:cs="ＭＳ 明朝" w:hint="eastAsia"/>
          <w:sz w:val="21"/>
          <w:szCs w:val="21"/>
        </w:rPr>
        <w:t>、</w:t>
      </w:r>
      <w:r>
        <w:rPr>
          <w:rFonts w:ascii="ＭＳ 明朝" w:eastAsia="ＭＳ 明朝" w:cs="ＭＳ 明朝" w:hint="eastAsia"/>
          <w:sz w:val="21"/>
          <w:szCs w:val="21"/>
        </w:rPr>
        <w:t>細かい設定は設けない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  <w:r>
        <w:rPr>
          <w:rFonts w:ascii="ＭＳ 明朝" w:eastAsia="ＭＳ 明朝" w:cs="ＭＳ 明朝" w:hint="eastAsia"/>
          <w:sz w:val="21"/>
          <w:szCs w:val="21"/>
        </w:rPr>
        <w:t>この書式で</w:t>
      </w:r>
      <w:r>
        <w:rPr>
          <w:rFonts w:ascii="ＭＳ 明朝" w:eastAsia="ＭＳ 明朝" w:cs="ＭＳ 明朝" w:hint="eastAsia"/>
          <w:sz w:val="21"/>
          <w:szCs w:val="21"/>
        </w:rPr>
        <w:t>執筆</w:t>
      </w:r>
      <w:r>
        <w:rPr>
          <w:rFonts w:ascii="ＭＳ 明朝" w:eastAsia="ＭＳ 明朝" w:cs="ＭＳ 明朝" w:hint="eastAsia"/>
          <w:sz w:val="21"/>
          <w:szCs w:val="21"/>
        </w:rPr>
        <w:t>しにくい内容については</w:t>
      </w:r>
      <w:r w:rsidRPr="00C6323E">
        <w:rPr>
          <w:rFonts w:ascii="ＭＳ 明朝" w:eastAsia="ＭＳ 明朝" w:cs="ＭＳ 明朝" w:hint="eastAsia"/>
          <w:sz w:val="21"/>
          <w:szCs w:val="21"/>
        </w:rPr>
        <w:t>、</w:t>
      </w:r>
      <w:r>
        <w:rPr>
          <w:rFonts w:ascii="ＭＳ 明朝" w:eastAsia="ＭＳ 明朝" w:cs="ＭＳ 明朝" w:hint="eastAsia"/>
          <w:sz w:val="21"/>
          <w:szCs w:val="21"/>
        </w:rPr>
        <w:t>タイトル</w:t>
      </w:r>
      <w:r w:rsidRPr="00C6323E">
        <w:rPr>
          <w:rFonts w:ascii="ＭＳ 明朝" w:eastAsia="ＭＳ 明朝" w:cs="ＭＳ 明朝" w:hint="eastAsia"/>
          <w:sz w:val="21"/>
          <w:szCs w:val="21"/>
        </w:rPr>
        <w:t>、</w:t>
      </w:r>
      <w:r>
        <w:rPr>
          <w:rFonts w:ascii="ＭＳ 明朝" w:eastAsia="ＭＳ 明朝" w:cs="ＭＳ 明朝" w:hint="eastAsia"/>
          <w:sz w:val="21"/>
          <w:szCs w:val="21"/>
        </w:rPr>
        <w:t>氏名</w:t>
      </w:r>
      <w:r w:rsidRPr="00C6323E">
        <w:rPr>
          <w:rFonts w:ascii="ＭＳ 明朝" w:eastAsia="ＭＳ 明朝" w:cs="ＭＳ 明朝" w:hint="eastAsia"/>
          <w:sz w:val="21"/>
          <w:szCs w:val="21"/>
        </w:rPr>
        <w:t>、</w:t>
      </w:r>
      <w:r>
        <w:rPr>
          <w:rFonts w:ascii="ＭＳ 明朝" w:eastAsia="ＭＳ 明朝" w:cs="ＭＳ 明朝" w:hint="eastAsia"/>
          <w:sz w:val="21"/>
          <w:szCs w:val="21"/>
        </w:rPr>
        <w:t>所属部分のみ書式に従うこと</w:t>
      </w:r>
      <w:r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4E5D81BD" w14:textId="27DA8F48" w:rsidR="00827BB4" w:rsidRPr="00C6323E" w:rsidRDefault="00F850BB" w:rsidP="00827BB4">
      <w:pPr>
        <w:pStyle w:val="2"/>
        <w:ind w:firstLineChars="100" w:firstLine="210"/>
        <w:jc w:val="both"/>
        <w:rPr>
          <w:rFonts w:ascii="ＭＳ 明朝" w:eastAsia="ＭＳ 明朝" w:cs="ＭＳ 明朝"/>
          <w:sz w:val="21"/>
          <w:szCs w:val="21"/>
        </w:rPr>
      </w:pP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4FC7A555" w14:textId="77777777" w:rsidR="00827BB4" w:rsidRPr="00C6323E" w:rsidRDefault="00F850BB" w:rsidP="00827BB4">
      <w:pPr>
        <w:pStyle w:val="2"/>
        <w:ind w:firstLineChars="100" w:firstLine="210"/>
        <w:jc w:val="both"/>
        <w:rPr>
          <w:rFonts w:ascii="ＭＳ 明朝" w:eastAsia="ＭＳ 明朝" w:cs="ＭＳ 明朝"/>
          <w:sz w:val="21"/>
          <w:szCs w:val="21"/>
        </w:rPr>
      </w:pP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0A50852B" w14:textId="3CE34E59" w:rsidR="00827BB4" w:rsidRPr="00C6323E" w:rsidRDefault="00F850BB" w:rsidP="00827BB4">
      <w:pPr>
        <w:pStyle w:val="2"/>
        <w:ind w:firstLineChars="100" w:firstLine="210"/>
        <w:jc w:val="both"/>
        <w:rPr>
          <w:rFonts w:ascii="ＭＳ 明朝" w:eastAsia="ＭＳ 明朝" w:cs="ＭＳ 明朝"/>
          <w:sz w:val="21"/>
          <w:szCs w:val="21"/>
        </w:rPr>
      </w:pP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110C14A2" w14:textId="71594F9F" w:rsidR="00F850BB" w:rsidRPr="00C6323E" w:rsidRDefault="00F850BB" w:rsidP="00827BB4">
      <w:pPr>
        <w:pStyle w:val="2"/>
        <w:ind w:firstLineChars="100" w:firstLine="210"/>
        <w:jc w:val="both"/>
        <w:rPr>
          <w:rFonts w:ascii="ＭＳ 明朝" w:eastAsia="ＭＳ 明朝" w:cs="Times New Roman"/>
          <w:sz w:val="21"/>
          <w:szCs w:val="21"/>
        </w:rPr>
      </w:pP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97313C" w:rsidRPr="00C6323E">
        <w:rPr>
          <w:rFonts w:ascii="ＭＳ 明朝" w:eastAsia="ＭＳ 明朝" w:cs="ＭＳ 明朝" w:hint="eastAsia"/>
          <w:sz w:val="21"/>
          <w:szCs w:val="21"/>
        </w:rPr>
        <w:t>○○○○○○○○</w:t>
      </w: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17803B2F" w14:textId="77777777" w:rsidR="00F850BB" w:rsidRPr="00C6323E" w:rsidRDefault="00F850BB" w:rsidP="007D3FE8">
      <w:pPr>
        <w:spacing w:line="300" w:lineRule="exact"/>
        <w:rPr>
          <w:rFonts w:ascii="平成明朝平成明朝" w:cs="Times New Roman"/>
          <w:sz w:val="21"/>
          <w:szCs w:val="21"/>
        </w:rPr>
      </w:pPr>
    </w:p>
    <w:p w14:paraId="2D6B339F" w14:textId="77777777" w:rsidR="00F850BB" w:rsidRPr="00C6323E" w:rsidRDefault="00F850BB" w:rsidP="007D3FE8">
      <w:pPr>
        <w:pStyle w:val="a7"/>
        <w:spacing w:line="300" w:lineRule="exact"/>
        <w:rPr>
          <w:rFonts w:eastAsia="ＭＳ ゴシック" w:cs="Times New Roman"/>
          <w:sz w:val="21"/>
          <w:szCs w:val="21"/>
        </w:rPr>
      </w:pPr>
      <w:r w:rsidRPr="00C6323E">
        <w:rPr>
          <w:rFonts w:ascii="Osaka?等幅" w:eastAsia="ＭＳ ゴシック" w:cs="ＭＳ ゴシック" w:hint="eastAsia"/>
          <w:sz w:val="21"/>
          <w:szCs w:val="21"/>
        </w:rPr>
        <w:t>２．</w:t>
      </w:r>
      <w:r w:rsidRPr="00C6323E">
        <w:rPr>
          <w:rFonts w:eastAsia="ＭＳ ゴシック" w:cs="ＭＳ ゴシック" w:hint="eastAsia"/>
          <w:sz w:val="21"/>
          <w:szCs w:val="21"/>
        </w:rPr>
        <w:t>××××××××</w:t>
      </w:r>
    </w:p>
    <w:p w14:paraId="5F320C30" w14:textId="5BFE32B2" w:rsidR="00827BB4" w:rsidRPr="00C6323E" w:rsidRDefault="00F850BB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  <w:r w:rsidRPr="00C6323E">
        <w:rPr>
          <w:rFonts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  <w:r w:rsidRPr="00C6323E">
        <w:rPr>
          <w:rFonts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3D93D02B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  <w:r w:rsidRPr="00C6323E">
        <w:rPr>
          <w:rFonts w:eastAsia="Osakafalt" w:cs="Osakafalt"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F0163C" wp14:editId="5FE17746">
                <wp:simplePos x="0" y="0"/>
                <wp:positionH relativeFrom="column">
                  <wp:posOffset>76835</wp:posOffset>
                </wp:positionH>
                <wp:positionV relativeFrom="paragraph">
                  <wp:posOffset>922785</wp:posOffset>
                </wp:positionV>
                <wp:extent cx="2755900" cy="2018665"/>
                <wp:effectExtent l="0" t="0" r="0" b="63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2018665"/>
                          <a:chOff x="0" y="0"/>
                          <a:chExt cx="2755900" cy="2018923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176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18107" y="1765426"/>
                            <a:ext cx="2697933" cy="2534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7E4DFE" w14:textId="5E9BFB7E" w:rsidR="007D3FE8" w:rsidRPr="007D3FE8" w:rsidRDefault="007D3FE8">
                              <w:pPr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18"/>
                                </w:rPr>
                              </w:pPr>
                              <w:r w:rsidRPr="007D3FE8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図１　図のキャプションは下，表は上（9ptゴシック）</w:t>
                              </w:r>
                            </w:p>
                            <w:p w14:paraId="37B986FC" w14:textId="77777777" w:rsidR="007D3FE8" w:rsidRDefault="007D3FE8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0163C" id="グループ化 5" o:spid="_x0000_s1026" style="position:absolute;left:0;text-align:left;margin-left:6.05pt;margin-top:72.65pt;width:217pt;height:158.95pt;z-index:251661312;mso-height-relative:margin" coordsize="27559,2018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7559;height:17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8" type="#_x0000_t202" style="position:absolute;left:181;top:17654;width:26979;height:2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" fillcolor="white [3201]" stroked="f" strokeweight=".5pt">
                  <v:textbox inset="0,0,0,0">
                    <w:txbxContent>
                      <w:p w14:paraId="387E4DFE" w14:textId="5E9BFB7E" w:rsidR="007D3FE8" w:rsidRPr="007D3FE8" w:rsidRDefault="007D3FE8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7D3FE8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図１　図のキャプションは下，表は上（9ptゴシック）</w:t>
                        </w:r>
                      </w:p>
                      <w:p w14:paraId="37B986FC" w14:textId="77777777" w:rsidR="007D3FE8" w:rsidRDefault="007D3FE8"/>
                    </w:txbxContent>
                  </v:textbox>
                </v:shape>
              </v:group>
            </w:pict>
          </mc:Fallback>
        </mc:AlternateContent>
      </w:r>
      <w:r w:rsidR="00F850BB" w:rsidRPr="00C6323E">
        <w:rPr>
          <w:rFonts w:eastAsia="ＭＳ 明朝" w:cs="ＭＳ 明朝" w:hint="eastAsia"/>
          <w:sz w:val="21"/>
          <w:szCs w:val="21"/>
        </w:rPr>
        <w:t>○○○○○○○○○</w:t>
      </w:r>
      <w:r w:rsidR="007D3FE8" w:rsidRPr="00C6323E">
        <w:rPr>
          <w:rFonts w:eastAsia="ＭＳ 明朝" w:cs="ＭＳ 明朝" w:hint="eastAsia"/>
          <w:sz w:val="21"/>
          <w:szCs w:val="21"/>
        </w:rPr>
        <w:t>○○○○○○○○○○○○○○○○○○○○○○○○○○</w:t>
      </w:r>
      <w:r w:rsidR="00F850BB" w:rsidRPr="00C6323E">
        <w:rPr>
          <w:rFonts w:eastAsia="ＭＳ 明朝" w:cs="ＭＳ 明朝" w:hint="eastAsia"/>
          <w:sz w:val="21"/>
          <w:szCs w:val="21"/>
        </w:rPr>
        <w:t>○○○○○○○○○○○○○○○○○○○○○○○○○○○○○○○○○○○○○○○○</w:t>
      </w:r>
      <w:r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78F5031F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1425B693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142241BA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1A5A01AD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171B0CE3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7D75633D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4079A631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3C144E42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2A8BD290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5E08F7E6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3D16579B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2FF0D638" w14:textId="77777777" w:rsidR="00C6323E" w:rsidRDefault="00C6323E" w:rsidP="00827BB4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</w:p>
    <w:p w14:paraId="56291034" w14:textId="13B1D7C0" w:rsidR="00C6323E" w:rsidRDefault="00F850BB" w:rsidP="00827BB4">
      <w:pPr>
        <w:pStyle w:val="a7"/>
        <w:spacing w:line="300" w:lineRule="exact"/>
        <w:ind w:firstLineChars="100" w:firstLine="210"/>
        <w:rPr>
          <w:rFonts w:eastAsia="ＭＳ 明朝" w:cs="ＭＳ 明朝"/>
          <w:sz w:val="21"/>
          <w:szCs w:val="21"/>
        </w:rPr>
      </w:pPr>
      <w:r w:rsidRPr="00C6323E">
        <w:rPr>
          <w:rFonts w:eastAsia="ＭＳ 明朝" w:cs="ＭＳ 明朝" w:hint="eastAsia"/>
          <w:sz w:val="21"/>
          <w:szCs w:val="21"/>
        </w:rPr>
        <w:t>○○○○○○○○○○○○○○○○○○○○○○○○○○○</w:t>
      </w:r>
      <w:r w:rsidR="007D3FE8" w:rsidRPr="00C6323E">
        <w:rPr>
          <w:rFonts w:eastAsia="ＭＳ 明朝" w:cs="ＭＳ 明朝" w:hint="eastAsia"/>
          <w:sz w:val="21"/>
          <w:szCs w:val="21"/>
        </w:rPr>
        <w:t>○○○○○○○○○○○○○○○○○○</w:t>
      </w:r>
      <w:r w:rsidR="005163D3" w:rsidRPr="00C6323E">
        <w:rPr>
          <w:rFonts w:eastAsia="ＭＳ 明朝" w:cs="ＭＳ 明朝" w:hint="eastAsia"/>
          <w:sz w:val="21"/>
          <w:szCs w:val="21"/>
        </w:rPr>
        <w:t>○○</w:t>
      </w:r>
      <w:r w:rsidRPr="00C6323E">
        <w:rPr>
          <w:rFonts w:eastAsia="ＭＳ 明朝" w:cs="ＭＳ 明朝" w:hint="eastAsia"/>
          <w:sz w:val="21"/>
          <w:szCs w:val="21"/>
        </w:rPr>
        <w:t>○○○○○○○○○○○○○○○○○○○○○○</w:t>
      </w:r>
      <w:r w:rsidR="002C661E" w:rsidRPr="00C6323E">
        <w:rPr>
          <w:rFonts w:eastAsia="ＭＳ 明朝" w:cs="ＭＳ 明朝" w:hint="eastAsia"/>
          <w:sz w:val="21"/>
          <w:szCs w:val="21"/>
        </w:rPr>
        <w:t>○○○○○○○○○○○○○○○○○</w:t>
      </w:r>
      <w:r w:rsidRPr="00C6323E">
        <w:rPr>
          <w:rFonts w:eastAsia="ＭＳ 明朝" w:cs="ＭＳ 明朝" w:hint="eastAsia"/>
          <w:sz w:val="21"/>
          <w:szCs w:val="21"/>
        </w:rPr>
        <w:t>○○○○○○○</w:t>
      </w:r>
      <w:r w:rsidR="00C6323E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79B72E04" w14:textId="6F079C0A" w:rsidR="007D3FE8" w:rsidRPr="00C6323E" w:rsidRDefault="00C6323E" w:rsidP="00C6323E">
      <w:pPr>
        <w:pStyle w:val="a7"/>
        <w:spacing w:line="300" w:lineRule="exact"/>
        <w:ind w:firstLineChars="100" w:firstLine="210"/>
        <w:rPr>
          <w:rFonts w:ascii="ＭＳ 明朝" w:eastAsia="ＭＳ 明朝" w:cs="ＭＳ 明朝"/>
          <w:sz w:val="21"/>
          <w:szCs w:val="21"/>
        </w:rPr>
      </w:pPr>
      <w:r w:rsidRPr="00C6323E">
        <w:rPr>
          <w:rFonts w:ascii="ＭＳ 明朝" w:eastAsia="ＭＳ 明朝" w:cs="ＭＳ 明朝" w:hint="eastAsia"/>
          <w:color w:val="FF0000"/>
          <w:sz w:val="21"/>
          <w:szCs w:val="21"/>
        </w:rPr>
        <w:lastRenderedPageBreak/>
        <w:t>２ページ目以降の書式</w:t>
      </w:r>
      <w:r w:rsidR="00F850BB" w:rsidRPr="00C6323E">
        <w:rPr>
          <w:rFonts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</w:t>
      </w:r>
      <w:r w:rsidR="0055303B" w:rsidRPr="00C6323E">
        <w:rPr>
          <w:rFonts w:ascii="ＭＳ 明朝" w:eastAsia="ＭＳ 明朝" w:cs="ＭＳ 明朝" w:hint="eastAsia"/>
          <w:sz w:val="21"/>
          <w:szCs w:val="21"/>
        </w:rPr>
        <w:t>○○</w:t>
      </w:r>
      <w:r w:rsidR="007D3FE8"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12A71C71" w14:textId="3CF2DD4A" w:rsidR="007D3FE8" w:rsidRPr="00C6323E" w:rsidRDefault="0055303B" w:rsidP="00827BB4">
      <w:pPr>
        <w:pStyle w:val="2"/>
        <w:ind w:firstLineChars="100" w:firstLine="210"/>
        <w:jc w:val="both"/>
        <w:rPr>
          <w:rFonts w:ascii="ＭＳ 明朝" w:eastAsia="ＭＳ 明朝" w:cs="ＭＳ 明朝"/>
          <w:sz w:val="21"/>
          <w:szCs w:val="21"/>
        </w:rPr>
      </w:pP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561C2157" w14:textId="77777777" w:rsidR="007D3FE8" w:rsidRPr="00C6323E" w:rsidRDefault="007D3FE8" w:rsidP="007D3FE8">
      <w:pPr>
        <w:spacing w:line="300" w:lineRule="exact"/>
        <w:rPr>
          <w:rFonts w:ascii="平成明朝平成明朝" w:cs="Times New Roman"/>
          <w:sz w:val="21"/>
          <w:szCs w:val="21"/>
        </w:rPr>
      </w:pPr>
    </w:p>
    <w:p w14:paraId="1037D98E" w14:textId="5C5D84E6" w:rsidR="007D3FE8" w:rsidRPr="00C6323E" w:rsidRDefault="007D3FE8" w:rsidP="007D3FE8">
      <w:pPr>
        <w:pStyle w:val="a7"/>
        <w:spacing w:line="300" w:lineRule="exact"/>
        <w:rPr>
          <w:rFonts w:ascii="Osaka?等幅" w:eastAsia="ＭＳ ゴシック" w:cs="ＭＳ ゴシック"/>
          <w:sz w:val="21"/>
          <w:szCs w:val="21"/>
        </w:rPr>
      </w:pPr>
      <w:r w:rsidRPr="00C6323E">
        <w:rPr>
          <w:rFonts w:ascii="Osaka?等幅" w:eastAsia="ＭＳ ゴシック" w:cs="ＭＳ ゴシック" w:hint="eastAsia"/>
          <w:sz w:val="21"/>
          <w:szCs w:val="21"/>
        </w:rPr>
        <w:t>３．</w:t>
      </w:r>
      <w:r w:rsidRPr="00C6323E">
        <w:rPr>
          <w:rFonts w:eastAsia="ＭＳ ゴシック" w:cs="ＭＳ ゴシック" w:hint="eastAsia"/>
          <w:sz w:val="21"/>
          <w:szCs w:val="21"/>
        </w:rPr>
        <w:t>××××××××</w:t>
      </w:r>
    </w:p>
    <w:p w14:paraId="0B9123A7" w14:textId="54669864" w:rsidR="00827BB4" w:rsidRPr="00C6323E" w:rsidRDefault="0055303B" w:rsidP="00827BB4">
      <w:pPr>
        <w:pStyle w:val="2"/>
        <w:ind w:firstLineChars="100" w:firstLine="210"/>
        <w:jc w:val="both"/>
        <w:rPr>
          <w:rFonts w:ascii="ＭＳ 明朝" w:eastAsia="ＭＳ 明朝" w:cs="ＭＳ 明朝"/>
          <w:sz w:val="21"/>
          <w:szCs w:val="21"/>
        </w:rPr>
      </w:pP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619E0E56" w14:textId="10A286B2" w:rsidR="00827BB4" w:rsidRPr="00C6323E" w:rsidRDefault="0055303B" w:rsidP="00827BB4">
      <w:pPr>
        <w:pStyle w:val="2"/>
        <w:ind w:firstLineChars="100" w:firstLine="210"/>
        <w:jc w:val="both"/>
        <w:rPr>
          <w:rFonts w:ascii="ＭＳ 明朝" w:eastAsia="ＭＳ 明朝" w:cs="ＭＳ 明朝"/>
          <w:sz w:val="21"/>
          <w:szCs w:val="21"/>
        </w:rPr>
      </w:pPr>
      <w:r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</w:t>
      </w:r>
      <w:r w:rsidR="000E5968" w:rsidRPr="00C6323E">
        <w:rPr>
          <w:rFonts w:ascii="ＭＳ 明朝" w:eastAsia="ＭＳ 明朝" w:cs="ＭＳ 明朝" w:hint="eastAsia"/>
          <w:sz w:val="21"/>
          <w:szCs w:val="21"/>
        </w:rPr>
        <w:t>○○</w:t>
      </w:r>
      <w:r w:rsidRPr="00C6323E">
        <w:rPr>
          <w:rFonts w:ascii="ＭＳ 明朝" w:eastAsia="ＭＳ 明朝" w:cs="ＭＳ 明朝" w:hint="eastAsia"/>
          <w:sz w:val="21"/>
          <w:szCs w:val="21"/>
        </w:rPr>
        <w:t>○○○○</w:t>
      </w:r>
      <w:r w:rsidR="007D3FE8" w:rsidRPr="00C6323E">
        <w:rPr>
          <w:rFonts w:ascii="ＭＳ 明朝"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Pr="00C6323E">
        <w:rPr>
          <w:rFonts w:ascii="ＭＳ 明朝" w:eastAsia="ＭＳ 明朝" w:cs="ＭＳ 明朝" w:hint="eastAsia"/>
          <w:sz w:val="21"/>
          <w:szCs w:val="21"/>
        </w:rPr>
        <w:t>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1D2C5EB4" w14:textId="6C5B7547" w:rsidR="0055303B" w:rsidRPr="00C6323E" w:rsidRDefault="0055303B" w:rsidP="00827BB4">
      <w:pPr>
        <w:pStyle w:val="2"/>
        <w:ind w:firstLineChars="100" w:firstLine="210"/>
        <w:jc w:val="both"/>
        <w:rPr>
          <w:rFonts w:ascii="ＭＳ 明朝" w:eastAsia="ＭＳ 明朝" w:cs="Times New Roman"/>
          <w:sz w:val="21"/>
          <w:szCs w:val="21"/>
        </w:rPr>
      </w:pPr>
      <w:r w:rsidRPr="00C6323E">
        <w:rPr>
          <w:rFonts w:eastAsia="ＭＳ 明朝" w:cs="ＭＳ 明朝" w:hint="eastAsia"/>
          <w:sz w:val="21"/>
          <w:szCs w:val="21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827BB4" w:rsidRPr="00C6323E">
        <w:rPr>
          <w:rFonts w:ascii="ＭＳ 明朝" w:eastAsia="ＭＳ 明朝" w:cs="ＭＳ 明朝" w:hint="eastAsia"/>
          <w:sz w:val="21"/>
          <w:szCs w:val="21"/>
        </w:rPr>
        <w:t>。</w:t>
      </w:r>
    </w:p>
    <w:p w14:paraId="61E179D1" w14:textId="77777777" w:rsidR="00C6323E" w:rsidRPr="00C6323E" w:rsidRDefault="00C6323E" w:rsidP="00C6323E">
      <w:pPr>
        <w:spacing w:line="300" w:lineRule="exact"/>
        <w:rPr>
          <w:rFonts w:ascii="平成明朝平成明朝" w:cs="Times New Roman"/>
          <w:sz w:val="21"/>
          <w:szCs w:val="21"/>
        </w:rPr>
      </w:pPr>
    </w:p>
    <w:p w14:paraId="4A39D7F6" w14:textId="4CB96126" w:rsidR="004E113A" w:rsidRPr="00C6323E" w:rsidRDefault="004E113A" w:rsidP="007D3FE8">
      <w:pPr>
        <w:pStyle w:val="a7"/>
        <w:spacing w:line="300" w:lineRule="exact"/>
        <w:rPr>
          <w:rFonts w:ascii="Osaka?等幅" w:eastAsia="ＭＳ ゴシック" w:cs="ＭＳ ゴシック"/>
          <w:sz w:val="21"/>
          <w:szCs w:val="21"/>
        </w:rPr>
      </w:pPr>
      <w:r w:rsidRPr="00C6323E">
        <w:rPr>
          <w:rFonts w:ascii="Osaka?等幅" w:eastAsia="ＭＳ ゴシック" w:cs="ＭＳ ゴシック" w:hint="eastAsia"/>
          <w:sz w:val="21"/>
          <w:szCs w:val="21"/>
        </w:rPr>
        <w:t>参考文献</w:t>
      </w:r>
      <w:r w:rsidR="002C661E" w:rsidRPr="002C661E">
        <w:rPr>
          <w:rFonts w:ascii="Osaka?等幅" w:eastAsia="ＭＳ ゴシック" w:cs="ＭＳ ゴシック" w:hint="eastAsia"/>
          <w:color w:val="FF0000"/>
          <w:sz w:val="21"/>
          <w:szCs w:val="21"/>
        </w:rPr>
        <w:t>（必要に応じて記載）</w:t>
      </w:r>
    </w:p>
    <w:p w14:paraId="281ED787" w14:textId="2F4E05F2" w:rsidR="004E113A" w:rsidRPr="00C6323E" w:rsidRDefault="004E113A" w:rsidP="007D3FE8">
      <w:pPr>
        <w:pStyle w:val="a7"/>
        <w:spacing w:line="300" w:lineRule="exact"/>
        <w:ind w:left="315" w:hangingChars="150" w:hanging="315"/>
        <w:rPr>
          <w:rFonts w:ascii="ＭＳ 明朝" w:eastAsia="ＭＳ 明朝" w:hAnsi="ＭＳ 明朝" w:cs="Times New Roman"/>
          <w:sz w:val="21"/>
          <w:szCs w:val="21"/>
        </w:rPr>
      </w:pPr>
      <w:r w:rsidRPr="00C6323E">
        <w:rPr>
          <w:rFonts w:ascii="ＭＳ 明朝" w:eastAsia="ＭＳ 明朝" w:hAnsi="ＭＳ 明朝"/>
          <w:sz w:val="21"/>
          <w:szCs w:val="21"/>
        </w:rPr>
        <w:t>[1]</w:t>
      </w:r>
      <w:r w:rsidR="00C6323E" w:rsidRPr="00C6323E">
        <w:rPr>
          <w:rFonts w:eastAsia="ＭＳ 明朝" w:cs="ＭＳ 明朝" w:hint="eastAsia"/>
          <w:sz w:val="21"/>
          <w:szCs w:val="21"/>
        </w:rPr>
        <w:t>○○○○</w:t>
      </w:r>
      <w:r w:rsidRPr="00C6323E">
        <w:rPr>
          <w:rFonts w:ascii="ＭＳ 明朝" w:eastAsia="ＭＳ 明朝" w:hAnsi="ＭＳ 明朝"/>
          <w:sz w:val="21"/>
          <w:szCs w:val="21"/>
        </w:rPr>
        <w:t>,</w:t>
      </w:r>
      <w:r w:rsidR="00C6323E" w:rsidRPr="00C6323E">
        <w:rPr>
          <w:rFonts w:eastAsia="ＭＳ 明朝" w:cs="ＭＳ 明朝" w:hint="eastAsia"/>
          <w:sz w:val="21"/>
          <w:szCs w:val="21"/>
        </w:rPr>
        <w:t>○○○○</w:t>
      </w:r>
      <w:r w:rsidR="00C6323E">
        <w:rPr>
          <w:rFonts w:eastAsia="ＭＳ 明朝" w:cs="ＭＳ 明朝" w:hint="eastAsia"/>
          <w:sz w:val="21"/>
          <w:szCs w:val="21"/>
        </w:rPr>
        <w:t>：</w:t>
      </w:r>
      <w:r w:rsidR="00C6323E">
        <w:rPr>
          <w:rFonts w:ascii="ＭＳ 明朝" w:eastAsia="ＭＳ 明朝" w:hAnsi="ＭＳ 明朝" w:hint="eastAsia"/>
          <w:sz w:val="21"/>
          <w:szCs w:val="21"/>
        </w:rPr>
        <w:t>「</w:t>
      </w:r>
      <w:r w:rsidR="00C6323E" w:rsidRPr="00C6323E">
        <w:rPr>
          <w:rFonts w:eastAsia="ＭＳ 明朝" w:cs="ＭＳ 明朝" w:hint="eastAsia"/>
          <w:sz w:val="21"/>
          <w:szCs w:val="21"/>
        </w:rPr>
        <w:t>○○○○○○○○○○○○○</w:t>
      </w:r>
      <w:r w:rsidR="00C6323E">
        <w:rPr>
          <w:rFonts w:eastAsia="ＭＳ 明朝" w:cs="ＭＳ 明朝" w:hint="eastAsia"/>
          <w:sz w:val="21"/>
          <w:szCs w:val="21"/>
        </w:rPr>
        <w:t>」</w:t>
      </w:r>
      <w:r w:rsidRPr="00C6323E">
        <w:rPr>
          <w:rFonts w:ascii="ＭＳ 明朝" w:eastAsia="ＭＳ 明朝" w:hAnsi="ＭＳ 明朝"/>
          <w:sz w:val="21"/>
          <w:szCs w:val="21"/>
        </w:rPr>
        <w:t>, Vol.XX, No.XX, pp.xx-xx</w:t>
      </w:r>
      <w:r w:rsidR="00847D2D" w:rsidRPr="00C6323E">
        <w:rPr>
          <w:rFonts w:ascii="ＭＳ 明朝" w:eastAsia="ＭＳ 明朝" w:hAnsi="ＭＳ 明朝"/>
          <w:sz w:val="21"/>
          <w:szCs w:val="21"/>
        </w:rPr>
        <w:t>, 200X</w:t>
      </w:r>
    </w:p>
    <w:p w14:paraId="423F23BE" w14:textId="5EB63D7A" w:rsidR="004E113A" w:rsidRDefault="004E113A" w:rsidP="007D3FE8">
      <w:pPr>
        <w:pStyle w:val="a7"/>
        <w:spacing w:line="300" w:lineRule="exact"/>
        <w:ind w:left="315" w:hangingChars="150" w:hanging="315"/>
        <w:rPr>
          <w:rFonts w:ascii="ＭＳ 明朝" w:eastAsia="ＭＳ 明朝" w:hAnsi="ＭＳ 明朝"/>
          <w:sz w:val="21"/>
          <w:szCs w:val="21"/>
        </w:rPr>
      </w:pPr>
      <w:r w:rsidRPr="00C6323E">
        <w:rPr>
          <w:rFonts w:ascii="ＭＳ 明朝" w:eastAsia="ＭＳ 明朝" w:hAnsi="ＭＳ 明朝"/>
          <w:sz w:val="21"/>
          <w:szCs w:val="21"/>
        </w:rPr>
        <w:t>[</w:t>
      </w:r>
      <w:r w:rsidR="00DE304F" w:rsidRPr="00C6323E">
        <w:rPr>
          <w:rFonts w:ascii="ＭＳ 明朝" w:eastAsia="ＭＳ 明朝" w:hAnsi="ＭＳ 明朝" w:hint="eastAsia"/>
          <w:sz w:val="21"/>
          <w:szCs w:val="21"/>
        </w:rPr>
        <w:t>2</w:t>
      </w:r>
      <w:r w:rsidRPr="00C6323E">
        <w:rPr>
          <w:rFonts w:ascii="ＭＳ 明朝" w:eastAsia="ＭＳ 明朝" w:hAnsi="ＭＳ 明朝"/>
          <w:sz w:val="21"/>
          <w:szCs w:val="21"/>
        </w:rPr>
        <w:t>]</w:t>
      </w:r>
      <w:r w:rsidR="00C6323E">
        <w:rPr>
          <w:rFonts w:ascii="ＭＳ 明朝" w:eastAsia="ＭＳ 明朝" w:hAnsi="ＭＳ 明朝" w:hint="eastAsia"/>
          <w:sz w:val="21"/>
          <w:szCs w:val="21"/>
        </w:rPr>
        <w:t>△△△△△，△△△</w:t>
      </w:r>
      <w:r w:rsidR="00C6323E">
        <w:rPr>
          <w:rFonts w:eastAsia="ＭＳ 明朝" w:cs="ＭＳ 明朝" w:hint="eastAsia"/>
          <w:sz w:val="21"/>
          <w:szCs w:val="21"/>
        </w:rPr>
        <w:t>：</w:t>
      </w:r>
      <w:r w:rsidR="00C6323E">
        <w:rPr>
          <w:rFonts w:ascii="ＭＳ 明朝" w:eastAsia="ＭＳ 明朝" w:hAnsi="ＭＳ 明朝" w:hint="eastAsia"/>
          <w:sz w:val="21"/>
          <w:szCs w:val="21"/>
        </w:rPr>
        <w:t>「△△△△△△△△△△△△△△△△」</w:t>
      </w:r>
      <w:r w:rsidRPr="00C6323E">
        <w:rPr>
          <w:rFonts w:ascii="ＭＳ 明朝" w:eastAsia="ＭＳ 明朝" w:hAnsi="ＭＳ 明朝"/>
          <w:sz w:val="21"/>
          <w:szCs w:val="21"/>
        </w:rPr>
        <w:t>, Vol.XX, No.XX, pp.xx-xx</w:t>
      </w:r>
      <w:r w:rsidR="00847D2D" w:rsidRPr="00C6323E">
        <w:rPr>
          <w:rFonts w:ascii="ＭＳ 明朝" w:eastAsia="ＭＳ 明朝" w:hAnsi="ＭＳ 明朝"/>
          <w:sz w:val="21"/>
          <w:szCs w:val="21"/>
        </w:rPr>
        <w:t>, 200X</w:t>
      </w:r>
    </w:p>
    <w:p w14:paraId="0B4B17BA" w14:textId="21CA715E" w:rsidR="00F850BB" w:rsidRPr="00C6323E" w:rsidRDefault="00C6323E" w:rsidP="0079705E">
      <w:pPr>
        <w:pStyle w:val="a7"/>
        <w:spacing w:line="300" w:lineRule="exact"/>
        <w:ind w:left="315" w:hangingChars="150" w:hanging="315"/>
        <w:rPr>
          <w:rFonts w:ascii="Osaka?等幅" w:eastAsia="ＭＳ 明朝" w:cs="Times New Roman"/>
          <w:sz w:val="21"/>
          <w:szCs w:val="21"/>
        </w:rPr>
      </w:pPr>
      <w:r w:rsidRPr="00C6323E">
        <w:rPr>
          <w:rFonts w:ascii="ＭＳ 明朝" w:eastAsia="ＭＳ 明朝" w:hAnsi="ＭＳ 明朝"/>
          <w:sz w:val="21"/>
          <w:szCs w:val="21"/>
        </w:rPr>
        <w:t>[</w:t>
      </w:r>
      <w:r>
        <w:rPr>
          <w:rFonts w:ascii="ＭＳ 明朝" w:eastAsia="ＭＳ 明朝" w:hAnsi="ＭＳ 明朝"/>
          <w:sz w:val="21"/>
          <w:szCs w:val="21"/>
        </w:rPr>
        <w:t>3</w:t>
      </w:r>
      <w:r w:rsidRPr="00C6323E">
        <w:rPr>
          <w:rFonts w:ascii="ＭＳ 明朝" w:eastAsia="ＭＳ 明朝" w:hAnsi="ＭＳ 明朝"/>
          <w:sz w:val="21"/>
          <w:szCs w:val="21"/>
        </w:rPr>
        <w:t>]</w:t>
      </w:r>
      <w:r>
        <w:rPr>
          <w:rFonts w:ascii="ＭＳ 明朝" w:eastAsia="ＭＳ 明朝" w:hAnsi="ＭＳ 明朝" w:hint="eastAsia"/>
          <w:sz w:val="21"/>
          <w:szCs w:val="21"/>
        </w:rPr>
        <w:t>「</w:t>
      </w:r>
      <w:r w:rsidRPr="00C6323E">
        <w:rPr>
          <w:rFonts w:eastAsia="ＭＳ 明朝" w:cs="ＭＳ 明朝" w:hint="eastAsia"/>
          <w:sz w:val="21"/>
          <w:szCs w:val="21"/>
        </w:rPr>
        <w:t>○○○○○○</w:t>
      </w:r>
      <w:r>
        <w:rPr>
          <w:rFonts w:ascii="ＭＳ 明朝" w:eastAsia="ＭＳ 明朝" w:hAnsi="ＭＳ 明朝" w:hint="eastAsia"/>
          <w:sz w:val="21"/>
          <w:szCs w:val="21"/>
        </w:rPr>
        <w:t>」，</w:t>
      </w:r>
      <w:r>
        <w:rPr>
          <w:rFonts w:ascii="ＭＳ 明朝" w:eastAsia="ＭＳ 明朝" w:hAnsi="ＭＳ 明朝"/>
          <w:sz w:val="21"/>
          <w:szCs w:val="21"/>
        </w:rPr>
        <w:t>https://xxx.xxxx.xxxx/</w:t>
      </w:r>
      <w:r w:rsidRPr="00C6323E">
        <w:rPr>
          <w:rFonts w:ascii="ＭＳ 明朝" w:eastAsia="ＭＳ 明朝" w:hAnsi="ＭＳ 明朝"/>
          <w:sz w:val="21"/>
          <w:szCs w:val="21"/>
        </w:rPr>
        <w:t xml:space="preserve">, </w:t>
      </w:r>
      <w:r>
        <w:rPr>
          <w:rFonts w:ascii="ＭＳ 明朝" w:eastAsia="ＭＳ 明朝" w:hAnsi="ＭＳ 明朝"/>
          <w:sz w:val="21"/>
          <w:szCs w:val="21"/>
        </w:rPr>
        <w:t>200X</w:t>
      </w:r>
      <w:r>
        <w:rPr>
          <w:rFonts w:ascii="ＭＳ 明朝" w:eastAsia="ＭＳ 明朝" w:hAnsi="ＭＳ 明朝" w:hint="eastAsia"/>
          <w:sz w:val="21"/>
          <w:szCs w:val="21"/>
        </w:rPr>
        <w:t>年</w:t>
      </w:r>
      <w:r>
        <w:rPr>
          <w:rFonts w:ascii="ＭＳ 明朝" w:eastAsia="ＭＳ 明朝" w:hAnsi="ＭＳ 明朝"/>
          <w:sz w:val="21"/>
          <w:szCs w:val="21"/>
        </w:rPr>
        <w:t>X</w:t>
      </w:r>
      <w:r>
        <w:rPr>
          <w:rFonts w:ascii="ＭＳ 明朝" w:eastAsia="ＭＳ 明朝" w:hAnsi="ＭＳ 明朝" w:hint="eastAsia"/>
          <w:sz w:val="21"/>
          <w:szCs w:val="21"/>
        </w:rPr>
        <w:t>月</w:t>
      </w:r>
      <w:r>
        <w:rPr>
          <w:rFonts w:ascii="ＭＳ 明朝" w:eastAsia="ＭＳ 明朝" w:hAnsi="ＭＳ 明朝"/>
          <w:sz w:val="21"/>
          <w:szCs w:val="21"/>
        </w:rPr>
        <w:t>X</w:t>
      </w:r>
      <w:r>
        <w:rPr>
          <w:rFonts w:ascii="ＭＳ 明朝" w:eastAsia="ＭＳ 明朝" w:hAnsi="ＭＳ 明朝" w:hint="eastAsia"/>
          <w:sz w:val="21"/>
          <w:szCs w:val="21"/>
        </w:rPr>
        <w:t>日閲覧</w:t>
      </w:r>
    </w:p>
    <w:sectPr w:rsidR="00F850BB" w:rsidRPr="00C6323E" w:rsidSect="001C6152">
      <w:type w:val="continuous"/>
      <w:pgSz w:w="11906" w:h="16838"/>
      <w:pgMar w:top="1418" w:right="1134" w:bottom="1247" w:left="1134" w:header="0" w:footer="0" w:gutter="0"/>
      <w:cols w:num="2" w:space="454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A2655" w14:textId="77777777" w:rsidR="005D3EB2" w:rsidRDefault="005D3EB2">
      <w:r>
        <w:separator/>
      </w:r>
    </w:p>
  </w:endnote>
  <w:endnote w:type="continuationSeparator" w:id="0">
    <w:p w14:paraId="04919566" w14:textId="77777777" w:rsidR="005D3EB2" w:rsidRDefault="005D3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平成明朝平成明朝">
    <w:altName w:val="Heiti SC Light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falt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saka?等幅">
    <w:altName w:val="Heiti SC Light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Osakafalt">
    <w:altName w:val="Heiti SC Light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D846A" w14:textId="352F934F" w:rsidR="00F850BB" w:rsidRPr="0055303B" w:rsidRDefault="00F850BB" w:rsidP="0055303B">
    <w:pPr>
      <w:pStyle w:val="a5"/>
      <w:jc w:val="center"/>
      <w:rPr>
        <w:rFonts w:ascii="ＭＳ 明朝" w:eastAsia="ＭＳ 明朝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AFF51" w14:textId="2154A5CB" w:rsidR="0055303B" w:rsidRPr="0097313C" w:rsidRDefault="0055303B" w:rsidP="0055303B">
    <w:pPr>
      <w:pStyle w:val="a5"/>
    </w:pPr>
    <w:r w:rsidRPr="0097313C">
      <w:t xml:space="preserve">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926B5" w14:textId="77777777" w:rsidR="005D3EB2" w:rsidRDefault="005D3EB2">
      <w:r>
        <w:separator/>
      </w:r>
    </w:p>
  </w:footnote>
  <w:footnote w:type="continuationSeparator" w:id="0">
    <w:p w14:paraId="4AC9D598" w14:textId="77777777" w:rsidR="005D3EB2" w:rsidRDefault="005D3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0"/>
    <w:lvl w:ilvl="0">
      <w:numFmt w:val="bullet"/>
      <w:lvlText w:val="○"/>
      <w:lvlJc w:val="left"/>
      <w:pPr>
        <w:tabs>
          <w:tab w:val="num" w:pos="3000"/>
        </w:tabs>
        <w:ind w:left="3000" w:hanging="200"/>
      </w:pPr>
      <w:rPr>
        <w:rFonts w:ascii="平成明朝平成明朝" w:eastAsia="Times New Roman" w:hAnsi="Times New Romanfalt" w:hint="eastAsia"/>
      </w:rPr>
    </w:lvl>
  </w:abstractNum>
  <w:abstractNum w:abstractNumId="1" w15:restartNumberingAfterBreak="0">
    <w:nsid w:val="00000002"/>
    <w:multiLevelType w:val="singleLevel"/>
    <w:tmpl w:val="00000000"/>
    <w:lvl w:ilvl="0">
      <w:numFmt w:val="bullet"/>
      <w:lvlText w:val="●"/>
      <w:lvlJc w:val="left"/>
      <w:pPr>
        <w:tabs>
          <w:tab w:val="num" w:pos="240"/>
        </w:tabs>
        <w:ind w:left="240" w:hanging="240"/>
      </w:pPr>
      <w:rPr>
        <w:rFonts w:ascii="平成明朝平成明朝" w:eastAsia="Times New Roman" w:hAnsi="Times New Romanfalt" w:hint="eastAsia"/>
      </w:rPr>
    </w:lvl>
  </w:abstractNum>
  <w:abstractNum w:abstractNumId="2" w15:restartNumberingAfterBreak="0">
    <w:nsid w:val="00000003"/>
    <w:multiLevelType w:val="singleLevel"/>
    <w:tmpl w:val="00000000"/>
    <w:lvl w:ilvl="0">
      <w:numFmt w:val="bullet"/>
      <w:lvlText w:val="●"/>
      <w:lvlJc w:val="left"/>
      <w:pPr>
        <w:tabs>
          <w:tab w:val="num" w:pos="240"/>
        </w:tabs>
        <w:ind w:left="240" w:hanging="240"/>
      </w:pPr>
      <w:rPr>
        <w:rFonts w:ascii="平成明朝平成明朝" w:eastAsia="Times New Roman" w:hAnsi="Times New Romanfalt" w:hint="eastAsia"/>
      </w:rPr>
    </w:lvl>
  </w:abstractNum>
  <w:abstractNum w:abstractNumId="3" w15:restartNumberingAfterBreak="0">
    <w:nsid w:val="00000004"/>
    <w:multiLevelType w:val="singleLevel"/>
    <w:tmpl w:val="00000000"/>
    <w:lvl w:ilvl="0">
      <w:numFmt w:val="bullet"/>
      <w:lvlText w:val="●"/>
      <w:lvlJc w:val="left"/>
      <w:pPr>
        <w:tabs>
          <w:tab w:val="num" w:pos="240"/>
        </w:tabs>
        <w:ind w:left="240" w:hanging="240"/>
      </w:pPr>
      <w:rPr>
        <w:rFonts w:ascii="平成明朝平成明朝" w:eastAsia="平成明朝平成明朝" w:hAnsi="Times New Romanfalt" w:hint="eastAsia"/>
      </w:rPr>
    </w:lvl>
  </w:abstractNum>
  <w:abstractNum w:abstractNumId="4" w15:restartNumberingAfterBreak="0">
    <w:nsid w:val="4AE337D5"/>
    <w:multiLevelType w:val="hybridMultilevel"/>
    <w:tmpl w:val="CCFA3DB8"/>
    <w:lvl w:ilvl="0" w:tplc="2340C0D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5B1872EF"/>
    <w:multiLevelType w:val="hybridMultilevel"/>
    <w:tmpl w:val="255C955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017393696">
    <w:abstractNumId w:val="0"/>
  </w:num>
  <w:num w:numId="2" w16cid:durableId="2116056948">
    <w:abstractNumId w:val="1"/>
  </w:num>
  <w:num w:numId="3" w16cid:durableId="100541562">
    <w:abstractNumId w:val="2"/>
  </w:num>
  <w:num w:numId="4" w16cid:durableId="684286066">
    <w:abstractNumId w:val="3"/>
  </w:num>
  <w:num w:numId="5" w16cid:durableId="724912516">
    <w:abstractNumId w:val="0"/>
  </w:num>
  <w:num w:numId="6" w16cid:durableId="325592644">
    <w:abstractNumId w:val="0"/>
  </w:num>
  <w:num w:numId="7" w16cid:durableId="1159078101">
    <w:abstractNumId w:val="5"/>
  </w:num>
  <w:num w:numId="8" w16cid:durableId="8341450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oNotHyphenateCaps/>
  <w:drawingGridHorizontalSpacing w:val="120"/>
  <w:drawingGridVerticalSpacing w:val="200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50BB"/>
    <w:rsid w:val="00024006"/>
    <w:rsid w:val="000E5968"/>
    <w:rsid w:val="001234E7"/>
    <w:rsid w:val="00134A51"/>
    <w:rsid w:val="001C6152"/>
    <w:rsid w:val="00243B8C"/>
    <w:rsid w:val="002C661E"/>
    <w:rsid w:val="00433389"/>
    <w:rsid w:val="00437556"/>
    <w:rsid w:val="004A08A3"/>
    <w:rsid w:val="004A51CB"/>
    <w:rsid w:val="004D7BB4"/>
    <w:rsid w:val="004E113A"/>
    <w:rsid w:val="005163D3"/>
    <w:rsid w:val="0055303B"/>
    <w:rsid w:val="005D3EB2"/>
    <w:rsid w:val="00613F8B"/>
    <w:rsid w:val="00625DFF"/>
    <w:rsid w:val="006C3E91"/>
    <w:rsid w:val="007476A2"/>
    <w:rsid w:val="00766FFB"/>
    <w:rsid w:val="007867B4"/>
    <w:rsid w:val="0079705E"/>
    <w:rsid w:val="007D3FE8"/>
    <w:rsid w:val="00827BB4"/>
    <w:rsid w:val="00847D2D"/>
    <w:rsid w:val="008D04EE"/>
    <w:rsid w:val="008F4AF1"/>
    <w:rsid w:val="00904B61"/>
    <w:rsid w:val="0094105E"/>
    <w:rsid w:val="0097313C"/>
    <w:rsid w:val="00B82571"/>
    <w:rsid w:val="00BA29F0"/>
    <w:rsid w:val="00BE4A2A"/>
    <w:rsid w:val="00C6323E"/>
    <w:rsid w:val="00C85B82"/>
    <w:rsid w:val="00DE304F"/>
    <w:rsid w:val="00E70713"/>
    <w:rsid w:val="00EE2051"/>
    <w:rsid w:val="00F8455F"/>
    <w:rsid w:val="00F850BB"/>
    <w:rsid w:val="00FE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91C03A"/>
  <w14:defaultImageDpi w14:val="0"/>
  <w15:docId w15:val="{FBF3E032-5637-934F-9F4C-DA5AA91F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falt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FFB"/>
    <w:pPr>
      <w:widowControl w:val="0"/>
      <w:jc w:val="both"/>
    </w:pPr>
    <w:rPr>
      <w:rFonts w:ascii="Times" w:eastAsia="平成明朝平成明朝" w:hAnsi="Times" w:cs="Times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Pr>
      <w:rFonts w:ascii="Times" w:eastAsia="平成明朝平成明朝" w:hAnsi="Times" w:cs="Times"/>
      <w:kern w:val="2"/>
      <w:sz w:val="24"/>
      <w:szCs w:val="24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Pr>
      <w:rFonts w:ascii="Times" w:eastAsia="平成明朝平成明朝" w:hAnsi="Times" w:cs="Times"/>
      <w:kern w:val="2"/>
      <w:sz w:val="24"/>
      <w:szCs w:val="24"/>
    </w:rPr>
  </w:style>
  <w:style w:type="paragraph" w:styleId="a7">
    <w:name w:val="Body Text"/>
    <w:basedOn w:val="a"/>
    <w:link w:val="a8"/>
    <w:uiPriority w:val="99"/>
    <w:rPr>
      <w:sz w:val="18"/>
      <w:szCs w:val="18"/>
    </w:rPr>
  </w:style>
  <w:style w:type="character" w:customStyle="1" w:styleId="a8">
    <w:name w:val="本文 (文字)"/>
    <w:basedOn w:val="a0"/>
    <w:link w:val="a7"/>
    <w:uiPriority w:val="99"/>
    <w:semiHidden/>
    <w:rPr>
      <w:rFonts w:ascii="Times" w:eastAsia="平成明朝平成明朝" w:hAnsi="Times" w:cs="Times"/>
      <w:kern w:val="2"/>
      <w:sz w:val="24"/>
      <w:szCs w:val="24"/>
    </w:rPr>
  </w:style>
  <w:style w:type="paragraph" w:styleId="2">
    <w:name w:val="Body Text 2"/>
    <w:basedOn w:val="a"/>
    <w:link w:val="20"/>
    <w:uiPriority w:val="99"/>
    <w:pPr>
      <w:spacing w:line="300" w:lineRule="exact"/>
      <w:ind w:firstLine="240"/>
      <w:jc w:val="left"/>
    </w:pPr>
    <w:rPr>
      <w:sz w:val="18"/>
      <w:szCs w:val="18"/>
    </w:rPr>
  </w:style>
  <w:style w:type="character" w:customStyle="1" w:styleId="20">
    <w:name w:val="本文 2 (文字)"/>
    <w:basedOn w:val="a0"/>
    <w:link w:val="2"/>
    <w:uiPriority w:val="99"/>
    <w:semiHidden/>
    <w:rPr>
      <w:rFonts w:ascii="Times" w:eastAsia="平成明朝平成明朝" w:hAnsi="Times" w:cs="Times"/>
      <w:kern w:val="2"/>
      <w:sz w:val="24"/>
      <w:szCs w:val="24"/>
    </w:rPr>
  </w:style>
  <w:style w:type="paragraph" w:styleId="21">
    <w:name w:val="Body Text Indent 2"/>
    <w:basedOn w:val="a"/>
    <w:link w:val="22"/>
    <w:uiPriority w:val="99"/>
    <w:pPr>
      <w:spacing w:line="300" w:lineRule="exact"/>
      <w:ind w:firstLine="182"/>
      <w:jc w:val="left"/>
    </w:pPr>
    <w:rPr>
      <w:sz w:val="18"/>
      <w:szCs w:val="18"/>
    </w:rPr>
  </w:style>
  <w:style w:type="character" w:customStyle="1" w:styleId="22">
    <w:name w:val="本文インデント 2 (文字)"/>
    <w:basedOn w:val="a0"/>
    <w:link w:val="21"/>
    <w:uiPriority w:val="99"/>
    <w:semiHidden/>
    <w:rPr>
      <w:rFonts w:ascii="Times" w:eastAsia="平成明朝平成明朝" w:hAnsi="Times" w:cs="Times"/>
      <w:kern w:val="2"/>
      <w:sz w:val="24"/>
      <w:szCs w:val="24"/>
    </w:rPr>
  </w:style>
  <w:style w:type="paragraph" w:styleId="a9">
    <w:name w:val="Title"/>
    <w:basedOn w:val="a"/>
    <w:link w:val="aa"/>
    <w:uiPriority w:val="99"/>
    <w:qFormat/>
    <w:rsid w:val="00766FFB"/>
    <w:pPr>
      <w:spacing w:line="400" w:lineRule="exact"/>
      <w:jc w:val="center"/>
    </w:pPr>
    <w:rPr>
      <w:rFonts w:eastAsia="ＭＳ 明朝"/>
      <w:b/>
      <w:bCs/>
    </w:rPr>
  </w:style>
  <w:style w:type="character" w:customStyle="1" w:styleId="aa">
    <w:name w:val="表題 (文字)"/>
    <w:basedOn w:val="a0"/>
    <w:link w:val="a9"/>
    <w:uiPriority w:val="10"/>
    <w:rPr>
      <w:rFonts w:asciiTheme="majorHAnsi" w:eastAsia="ＭＳ ゴシック" w:hAnsiTheme="majorHAnsi" w:cstheme="majorBidi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感性工学会　キックオフシンポジウム予稿原稿の書式について</vt:lpstr>
    </vt:vector>
  </TitlesOfParts>
  <Company>Shinshu University</Company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感性工学会　キックオフシンポジウム予稿原稿の書式について</dc:title>
  <dc:subject/>
  <dc:creator>Satoshi HOSOYA</dc:creator>
  <cp:keywords/>
  <dc:description/>
  <cp:lastModifiedBy>大渕　一博</cp:lastModifiedBy>
  <cp:revision>18</cp:revision>
  <cp:lastPrinted>1999-09-02T11:37:00Z</cp:lastPrinted>
  <dcterms:created xsi:type="dcterms:W3CDTF">2014-09-01T03:45:00Z</dcterms:created>
  <dcterms:modified xsi:type="dcterms:W3CDTF">2025-02-23T11:44:00Z</dcterms:modified>
</cp:coreProperties>
</file>